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D936E" w14:textId="389F992C" w:rsidR="003F4F91" w:rsidRDefault="009B6282">
      <w:r w:rsidRPr="009B6282">
        <w:rPr>
          <w:noProof/>
        </w:rPr>
        <w:drawing>
          <wp:inline distT="0" distB="0" distL="0" distR="0" wp14:anchorId="6FCD2CD8" wp14:editId="5E6EDF1F">
            <wp:extent cx="5471160" cy="3851208"/>
            <wp:effectExtent l="0" t="0" r="0" b="0"/>
            <wp:docPr id="113854581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54581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3629" cy="385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83CAF" w14:textId="129A4D5E" w:rsidR="003F4F91" w:rsidRDefault="003F4F91"/>
    <w:p w14:paraId="3F2668AC" w14:textId="267F593F" w:rsidR="003F4F91" w:rsidRDefault="003F4F91"/>
    <w:p w14:paraId="1E11B590" w14:textId="6FFBC27E" w:rsidR="00937B17" w:rsidRPr="0076503E" w:rsidRDefault="00B835E9">
      <w:pPr>
        <w:rPr>
          <w:b/>
          <w:bCs/>
          <w:sz w:val="36"/>
          <w:szCs w:val="36"/>
        </w:rPr>
      </w:pPr>
      <w:r w:rsidRPr="0076503E">
        <w:rPr>
          <w:b/>
          <w:bCs/>
          <w:sz w:val="36"/>
          <w:szCs w:val="36"/>
        </w:rPr>
        <w:t xml:space="preserve">        INBJUDAN TILL HÖGANÄS KULLENS ROTARYKLUBB!</w:t>
      </w:r>
    </w:p>
    <w:p w14:paraId="631CC00F" w14:textId="77777777" w:rsidR="00B835E9" w:rsidRDefault="00B835E9">
      <w:pPr>
        <w:rPr>
          <w:b/>
          <w:bCs/>
          <w:sz w:val="28"/>
          <w:szCs w:val="28"/>
        </w:rPr>
      </w:pPr>
    </w:p>
    <w:p w14:paraId="635A6319" w14:textId="6872E8DB" w:rsidR="00B835E9" w:rsidRDefault="00B835E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Medlemmar med respektive är välkomna att se teaterföreställningen ”Ett hjärta i dagens läge” på Tivolihuset den 1 november kl. 16.</w:t>
      </w:r>
    </w:p>
    <w:p w14:paraId="35CE311A" w14:textId="77777777" w:rsidR="00B835E9" w:rsidRDefault="00B835E9">
      <w:pPr>
        <w:rPr>
          <w:b/>
          <w:bCs/>
          <w:sz w:val="28"/>
          <w:szCs w:val="28"/>
        </w:rPr>
      </w:pPr>
    </w:p>
    <w:p w14:paraId="3B8F50A9" w14:textId="4F50F02D" w:rsidR="00B835E9" w:rsidRDefault="00B835E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Priset är 100:-/person som ska betalas in till </w:t>
      </w:r>
      <w:r w:rsidR="0076503E">
        <w:rPr>
          <w:b/>
          <w:bCs/>
          <w:sz w:val="28"/>
          <w:szCs w:val="28"/>
        </w:rPr>
        <w:t>vår Rotary</w:t>
      </w:r>
      <w:r>
        <w:rPr>
          <w:b/>
          <w:bCs/>
          <w:sz w:val="28"/>
          <w:szCs w:val="28"/>
        </w:rPr>
        <w:t xml:space="preserve">klubb antingen via Swish </w:t>
      </w:r>
      <w:r w:rsidRPr="00B835E9">
        <w:rPr>
          <w:b/>
          <w:bCs/>
          <w:sz w:val="28"/>
          <w:szCs w:val="28"/>
        </w:rPr>
        <w:t>123 085 50 64</w:t>
      </w:r>
      <w:r>
        <w:rPr>
          <w:b/>
          <w:bCs/>
          <w:sz w:val="28"/>
          <w:szCs w:val="28"/>
        </w:rPr>
        <w:t xml:space="preserve"> eller via bankgiro </w:t>
      </w:r>
      <w:r w:rsidRPr="00B835E9">
        <w:rPr>
          <w:b/>
          <w:bCs/>
          <w:sz w:val="28"/>
          <w:szCs w:val="28"/>
        </w:rPr>
        <w:t>925–1042</w:t>
      </w:r>
      <w:r>
        <w:rPr>
          <w:b/>
          <w:bCs/>
          <w:sz w:val="28"/>
          <w:szCs w:val="28"/>
        </w:rPr>
        <w:t>.</w:t>
      </w:r>
    </w:p>
    <w:p w14:paraId="6BC62801" w14:textId="77777777" w:rsidR="00B835E9" w:rsidRDefault="00B835E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Märk inbetalningen med Riksteatern och namn.</w:t>
      </w:r>
    </w:p>
    <w:p w14:paraId="222C9F23" w14:textId="77777777" w:rsidR="00B835E9" w:rsidRDefault="00B835E9">
      <w:pPr>
        <w:rPr>
          <w:b/>
          <w:bCs/>
          <w:sz w:val="28"/>
          <w:szCs w:val="28"/>
        </w:rPr>
      </w:pPr>
    </w:p>
    <w:p w14:paraId="724878D4" w14:textId="3C287C95" w:rsidR="00B835E9" w:rsidRDefault="00B835E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Anmälan om deltagande ska göras till Lennart Sjöström senast den </w:t>
      </w:r>
      <w:r w:rsidRPr="0076503E">
        <w:rPr>
          <w:b/>
          <w:bCs/>
          <w:color w:val="EE0000"/>
          <w:sz w:val="28"/>
          <w:szCs w:val="28"/>
        </w:rPr>
        <w:t xml:space="preserve">4 </w:t>
      </w:r>
      <w:r w:rsidR="00CA1F80">
        <w:rPr>
          <w:b/>
          <w:bCs/>
          <w:color w:val="EE0000"/>
          <w:sz w:val="28"/>
          <w:szCs w:val="28"/>
        </w:rPr>
        <w:t>oktober</w:t>
      </w:r>
      <w:r>
        <w:rPr>
          <w:b/>
          <w:bCs/>
          <w:sz w:val="28"/>
          <w:szCs w:val="28"/>
        </w:rPr>
        <w:t xml:space="preserve">. Anmälan kan göras antingen med SMS </w:t>
      </w:r>
      <w:r w:rsidRPr="00B835E9">
        <w:rPr>
          <w:b/>
          <w:bCs/>
          <w:sz w:val="28"/>
          <w:szCs w:val="28"/>
        </w:rPr>
        <w:t>070 548 6109</w:t>
      </w:r>
      <w:r>
        <w:rPr>
          <w:b/>
          <w:bCs/>
          <w:sz w:val="28"/>
          <w:szCs w:val="28"/>
        </w:rPr>
        <w:t xml:space="preserve"> eller genom mejl till </w:t>
      </w:r>
      <w:hyperlink r:id="rId10" w:history="1">
        <w:r w:rsidRPr="0021239C">
          <w:rPr>
            <w:rStyle w:val="Hyperlnk"/>
            <w:b/>
            <w:bCs/>
            <w:sz w:val="28"/>
            <w:szCs w:val="28"/>
          </w:rPr>
          <w:t>sjostrom.lennart@telia.com</w:t>
        </w:r>
      </w:hyperlink>
      <w:r>
        <w:rPr>
          <w:b/>
          <w:bCs/>
          <w:sz w:val="28"/>
          <w:szCs w:val="28"/>
        </w:rPr>
        <w:t xml:space="preserve"> </w:t>
      </w:r>
    </w:p>
    <w:p w14:paraId="424222A1" w14:textId="77777777" w:rsidR="0076503E" w:rsidRDefault="0076503E">
      <w:pPr>
        <w:rPr>
          <w:b/>
          <w:bCs/>
          <w:sz w:val="28"/>
          <w:szCs w:val="28"/>
        </w:rPr>
      </w:pPr>
    </w:p>
    <w:p w14:paraId="5C1EA41F" w14:textId="76AED02A" w:rsidR="00B835E9" w:rsidRDefault="00B835E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Skriv namn och hur många som kommer.</w:t>
      </w:r>
    </w:p>
    <w:p w14:paraId="46EA3F67" w14:textId="77777777" w:rsidR="0076503E" w:rsidRDefault="0076503E">
      <w:pPr>
        <w:rPr>
          <w:b/>
          <w:bCs/>
          <w:sz w:val="28"/>
          <w:szCs w:val="28"/>
        </w:rPr>
      </w:pPr>
    </w:p>
    <w:p w14:paraId="74250C96" w14:textId="77777777" w:rsidR="0076503E" w:rsidRDefault="0076503E">
      <w:pPr>
        <w:rPr>
          <w:b/>
          <w:bCs/>
          <w:sz w:val="28"/>
          <w:szCs w:val="28"/>
        </w:rPr>
      </w:pPr>
    </w:p>
    <w:p w14:paraId="38085435" w14:textId="238F2990" w:rsidR="0076503E" w:rsidRDefault="0076503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Välkomna önskar Event &amp; Trivselkommittén.</w:t>
      </w:r>
    </w:p>
    <w:p w14:paraId="35D6644E" w14:textId="77777777" w:rsidR="0076503E" w:rsidRDefault="0076503E">
      <w:pPr>
        <w:rPr>
          <w:b/>
          <w:bCs/>
          <w:sz w:val="28"/>
          <w:szCs w:val="28"/>
        </w:rPr>
      </w:pPr>
    </w:p>
    <w:p w14:paraId="416E4CD6" w14:textId="446F0A4F" w:rsidR="0076503E" w:rsidRPr="00B835E9" w:rsidRDefault="0076503E">
      <w:pPr>
        <w:rPr>
          <w:b/>
          <w:bCs/>
          <w:noProof/>
          <w:sz w:val="28"/>
          <w:szCs w:val="28"/>
        </w:rPr>
      </w:pPr>
      <w:r>
        <w:rPr>
          <w:b/>
          <w:bCs/>
          <w:sz w:val="28"/>
          <w:szCs w:val="28"/>
        </w:rPr>
        <w:t>Lennart Holmgren. Petra Holmström, Christina Sjödahl, Lennart Sjöström.</w:t>
      </w:r>
    </w:p>
    <w:sectPr w:rsidR="0076503E" w:rsidRPr="00B835E9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AE340" w14:textId="77777777" w:rsidR="00816CAA" w:rsidRDefault="00816CAA" w:rsidP="00457200">
      <w:r>
        <w:separator/>
      </w:r>
    </w:p>
  </w:endnote>
  <w:endnote w:type="continuationSeparator" w:id="0">
    <w:p w14:paraId="75A78AFD" w14:textId="77777777" w:rsidR="00816CAA" w:rsidRDefault="00816CAA" w:rsidP="00457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BCC18" w14:textId="77777777" w:rsidR="00816CAA" w:rsidRDefault="00816CAA" w:rsidP="00457200">
      <w:r>
        <w:separator/>
      </w:r>
    </w:p>
  </w:footnote>
  <w:footnote w:type="continuationSeparator" w:id="0">
    <w:p w14:paraId="0CE265A9" w14:textId="77777777" w:rsidR="00816CAA" w:rsidRDefault="00816CAA" w:rsidP="004572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6D04D8E"/>
    <w:lvl w:ilvl="0">
      <w:start w:val="1"/>
      <w:numFmt w:val="decimal"/>
      <w:pStyle w:val="Numreradlist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C460FC8"/>
    <w:lvl w:ilvl="0">
      <w:start w:val="1"/>
      <w:numFmt w:val="decimal"/>
      <w:pStyle w:val="Numreradlist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FD45D62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D882CFE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8C219AC"/>
    <w:lvl w:ilvl="0">
      <w:start w:val="1"/>
      <w:numFmt w:val="bullet"/>
      <w:pStyle w:val="Punktlista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3386BC2"/>
    <w:lvl w:ilvl="0">
      <w:start w:val="1"/>
      <w:numFmt w:val="bullet"/>
      <w:pStyle w:val="Punktlista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8A8134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C6A456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15A5512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4C3498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0E70F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2CF4F34"/>
    <w:multiLevelType w:val="multilevel"/>
    <w:tmpl w:val="04090023"/>
    <w:styleLink w:val="Artikelsektion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7A0347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AEB0273"/>
    <w:multiLevelType w:val="multilevel"/>
    <w:tmpl w:val="526206A0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vs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84C4F29"/>
    <w:multiLevelType w:val="multilevel"/>
    <w:tmpl w:val="D8061F64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vs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9350CFB"/>
    <w:multiLevelType w:val="multilevel"/>
    <w:tmpl w:val="9DF09F08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vs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DEC6B47"/>
    <w:multiLevelType w:val="multilevel"/>
    <w:tmpl w:val="604E1C0A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vs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vs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423797315">
    <w:abstractNumId w:val="22"/>
  </w:num>
  <w:num w:numId="2" w16cid:durableId="936331427">
    <w:abstractNumId w:val="13"/>
  </w:num>
  <w:num w:numId="3" w16cid:durableId="658925656">
    <w:abstractNumId w:val="11"/>
  </w:num>
  <w:num w:numId="4" w16cid:durableId="218177456">
    <w:abstractNumId w:val="24"/>
  </w:num>
  <w:num w:numId="5" w16cid:durableId="2046828795">
    <w:abstractNumId w:val="15"/>
  </w:num>
  <w:num w:numId="6" w16cid:durableId="1843662181">
    <w:abstractNumId w:val="19"/>
  </w:num>
  <w:num w:numId="7" w16cid:durableId="957370499">
    <w:abstractNumId w:val="21"/>
  </w:num>
  <w:num w:numId="8" w16cid:durableId="747965642">
    <w:abstractNumId w:val="9"/>
  </w:num>
  <w:num w:numId="9" w16cid:durableId="1845240315">
    <w:abstractNumId w:val="7"/>
  </w:num>
  <w:num w:numId="10" w16cid:durableId="1326322464">
    <w:abstractNumId w:val="6"/>
  </w:num>
  <w:num w:numId="11" w16cid:durableId="628560498">
    <w:abstractNumId w:val="5"/>
  </w:num>
  <w:num w:numId="12" w16cid:durableId="129978766">
    <w:abstractNumId w:val="4"/>
  </w:num>
  <w:num w:numId="13" w16cid:durableId="946887747">
    <w:abstractNumId w:val="8"/>
  </w:num>
  <w:num w:numId="14" w16cid:durableId="1804157974">
    <w:abstractNumId w:val="3"/>
  </w:num>
  <w:num w:numId="15" w16cid:durableId="1005939164">
    <w:abstractNumId w:val="2"/>
  </w:num>
  <w:num w:numId="16" w16cid:durableId="1168713877">
    <w:abstractNumId w:val="1"/>
  </w:num>
  <w:num w:numId="17" w16cid:durableId="90399496">
    <w:abstractNumId w:val="0"/>
  </w:num>
  <w:num w:numId="18" w16cid:durableId="296111623">
    <w:abstractNumId w:val="16"/>
  </w:num>
  <w:num w:numId="19" w16cid:durableId="1638877089">
    <w:abstractNumId w:val="17"/>
  </w:num>
  <w:num w:numId="20" w16cid:durableId="1769958809">
    <w:abstractNumId w:val="23"/>
  </w:num>
  <w:num w:numId="21" w16cid:durableId="1029767914">
    <w:abstractNumId w:val="20"/>
  </w:num>
  <w:num w:numId="22" w16cid:durableId="1547333788">
    <w:abstractNumId w:val="12"/>
  </w:num>
  <w:num w:numId="23" w16cid:durableId="1047335913">
    <w:abstractNumId w:val="25"/>
  </w:num>
  <w:num w:numId="24" w16cid:durableId="1901675078">
    <w:abstractNumId w:val="18"/>
  </w:num>
  <w:num w:numId="25" w16cid:durableId="1128635">
    <w:abstractNumId w:val="10"/>
  </w:num>
  <w:num w:numId="26" w16cid:durableId="14522140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B17"/>
    <w:rsid w:val="00060B07"/>
    <w:rsid w:val="000B40F9"/>
    <w:rsid w:val="00146493"/>
    <w:rsid w:val="0017666C"/>
    <w:rsid w:val="00237383"/>
    <w:rsid w:val="00316C19"/>
    <w:rsid w:val="003B6FA4"/>
    <w:rsid w:val="003F4F91"/>
    <w:rsid w:val="00453865"/>
    <w:rsid w:val="00457200"/>
    <w:rsid w:val="004E108E"/>
    <w:rsid w:val="00564CCE"/>
    <w:rsid w:val="00645252"/>
    <w:rsid w:val="006D3D74"/>
    <w:rsid w:val="0076503E"/>
    <w:rsid w:val="00816CAA"/>
    <w:rsid w:val="00820AAC"/>
    <w:rsid w:val="0083569A"/>
    <w:rsid w:val="00837802"/>
    <w:rsid w:val="00914234"/>
    <w:rsid w:val="00937B17"/>
    <w:rsid w:val="009B6282"/>
    <w:rsid w:val="00A741FC"/>
    <w:rsid w:val="00A9204E"/>
    <w:rsid w:val="00A9717F"/>
    <w:rsid w:val="00B71934"/>
    <w:rsid w:val="00B835E9"/>
    <w:rsid w:val="00CA1F80"/>
    <w:rsid w:val="00F77DB7"/>
    <w:rsid w:val="00FC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0D1990"/>
  <w15:chartTrackingRefBased/>
  <w15:docId w15:val="{9F6AF2EE-6092-42A0-B030-7C28227DB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200"/>
    <w:rPr>
      <w:rFonts w:ascii="Calibri" w:hAnsi="Calibri" w:cs="Calibri"/>
    </w:rPr>
  </w:style>
  <w:style w:type="paragraph" w:styleId="Rubrik1">
    <w:name w:val="heading 1"/>
    <w:basedOn w:val="Normal"/>
    <w:next w:val="Normal"/>
    <w:link w:val="Rubrik1Char"/>
    <w:uiPriority w:val="9"/>
    <w:qFormat/>
    <w:rsid w:val="00457200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57200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457200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457200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457200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Rubrik6">
    <w:name w:val="heading 6"/>
    <w:basedOn w:val="Normal"/>
    <w:next w:val="Normal"/>
    <w:link w:val="Rubrik6Char"/>
    <w:uiPriority w:val="9"/>
    <w:unhideWhenUsed/>
    <w:qFormat/>
    <w:rsid w:val="00457200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unhideWhenUsed/>
    <w:qFormat/>
    <w:rsid w:val="00457200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unhideWhenUsed/>
    <w:qFormat/>
    <w:rsid w:val="00457200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Rubrik9">
    <w:name w:val="heading 9"/>
    <w:basedOn w:val="Normal"/>
    <w:next w:val="Normal"/>
    <w:link w:val="Rubrik9Char"/>
    <w:uiPriority w:val="9"/>
    <w:unhideWhenUsed/>
    <w:qFormat/>
    <w:rsid w:val="00457200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57200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457200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457200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457200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Rubrik5Char">
    <w:name w:val="Rubrik 5 Char"/>
    <w:basedOn w:val="Standardstycketeckensnitt"/>
    <w:link w:val="Rubrik5"/>
    <w:uiPriority w:val="9"/>
    <w:rsid w:val="00457200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Rubrik6Char">
    <w:name w:val="Rubrik 6 Char"/>
    <w:basedOn w:val="Standardstycketeckensnitt"/>
    <w:link w:val="Rubrik6"/>
    <w:uiPriority w:val="9"/>
    <w:rsid w:val="00457200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rsid w:val="00457200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"/>
    <w:rsid w:val="00457200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rsid w:val="00457200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Rubrik">
    <w:name w:val="Title"/>
    <w:basedOn w:val="Normal"/>
    <w:next w:val="Normal"/>
    <w:link w:val="RubrikChar"/>
    <w:uiPriority w:val="10"/>
    <w:qFormat/>
    <w:rsid w:val="00457200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57200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5720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57200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Diskretbetoning">
    <w:name w:val="Subtle Emphasis"/>
    <w:basedOn w:val="Standardstycketeckensnitt"/>
    <w:uiPriority w:val="19"/>
    <w:qFormat/>
    <w:rsid w:val="00457200"/>
    <w:rPr>
      <w:rFonts w:ascii="Calibri" w:hAnsi="Calibri" w:cs="Calibri"/>
      <w:i/>
      <w:iCs/>
      <w:color w:val="404040" w:themeColor="text1" w:themeTint="BF"/>
    </w:rPr>
  </w:style>
  <w:style w:type="character" w:styleId="Betoning">
    <w:name w:val="Emphasis"/>
    <w:basedOn w:val="Standardstycketeckensnitt"/>
    <w:uiPriority w:val="20"/>
    <w:qFormat/>
    <w:rsid w:val="00457200"/>
    <w:rPr>
      <w:rFonts w:ascii="Calibri" w:hAnsi="Calibri" w:cs="Calibri"/>
      <w:i/>
      <w:iCs/>
    </w:rPr>
  </w:style>
  <w:style w:type="character" w:styleId="Starkbetoning">
    <w:name w:val="Intense Emphasis"/>
    <w:basedOn w:val="Standardstycketeckensnitt"/>
    <w:uiPriority w:val="21"/>
    <w:qFormat/>
    <w:rsid w:val="00457200"/>
    <w:rPr>
      <w:rFonts w:ascii="Calibri" w:hAnsi="Calibri" w:cs="Calibri"/>
      <w:i/>
      <w:iCs/>
      <w:color w:val="1F4E79" w:themeColor="accent1" w:themeShade="80"/>
    </w:rPr>
  </w:style>
  <w:style w:type="character" w:styleId="Stark">
    <w:name w:val="Strong"/>
    <w:basedOn w:val="Standardstycketeckensnitt"/>
    <w:uiPriority w:val="22"/>
    <w:qFormat/>
    <w:rsid w:val="00457200"/>
    <w:rPr>
      <w:rFonts w:ascii="Calibri" w:hAnsi="Calibri" w:cs="Calibri"/>
      <w:b/>
      <w:bCs/>
    </w:rPr>
  </w:style>
  <w:style w:type="paragraph" w:styleId="Citat">
    <w:name w:val="Quote"/>
    <w:basedOn w:val="Normal"/>
    <w:next w:val="Normal"/>
    <w:link w:val="CitatChar"/>
    <w:uiPriority w:val="29"/>
    <w:qFormat/>
    <w:rsid w:val="0045720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57200"/>
    <w:rPr>
      <w:rFonts w:ascii="Calibri" w:hAnsi="Calibri" w:cs="Calibri"/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57200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57200"/>
    <w:rPr>
      <w:rFonts w:ascii="Calibri" w:hAnsi="Calibri" w:cs="Calibri"/>
      <w:i/>
      <w:iCs/>
      <w:color w:val="1F4E79" w:themeColor="accent1" w:themeShade="80"/>
    </w:rPr>
  </w:style>
  <w:style w:type="character" w:styleId="Diskretreferens">
    <w:name w:val="Subtle Reference"/>
    <w:basedOn w:val="Standardstycketeckensnitt"/>
    <w:uiPriority w:val="31"/>
    <w:qFormat/>
    <w:rsid w:val="00457200"/>
    <w:rPr>
      <w:rFonts w:ascii="Calibri" w:hAnsi="Calibri" w:cs="Calibri"/>
      <w:smallCaps/>
      <w:color w:val="5A5A5A" w:themeColor="text1" w:themeTint="A5"/>
    </w:rPr>
  </w:style>
  <w:style w:type="character" w:styleId="Starkreferens">
    <w:name w:val="Intense Reference"/>
    <w:basedOn w:val="Standardstycketeckensnitt"/>
    <w:uiPriority w:val="32"/>
    <w:qFormat/>
    <w:rsid w:val="00457200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Bokenstitel">
    <w:name w:val="Book Title"/>
    <w:basedOn w:val="Standardstycketeckensnitt"/>
    <w:uiPriority w:val="33"/>
    <w:qFormat/>
    <w:rsid w:val="00457200"/>
    <w:rPr>
      <w:rFonts w:ascii="Calibri" w:hAnsi="Calibri" w:cs="Calibri"/>
      <w:b/>
      <w:bCs/>
      <w:i/>
      <w:iCs/>
      <w:spacing w:val="5"/>
    </w:rPr>
  </w:style>
  <w:style w:type="character" w:styleId="Hyperlnk">
    <w:name w:val="Hyperlink"/>
    <w:basedOn w:val="Standardstycketeckensnitt"/>
    <w:uiPriority w:val="99"/>
    <w:unhideWhenUsed/>
    <w:rsid w:val="00457200"/>
    <w:rPr>
      <w:rFonts w:ascii="Calibri" w:hAnsi="Calibri" w:cs="Calibri"/>
      <w:color w:val="1F4E79" w:themeColor="accent1" w:themeShade="80"/>
      <w:u w:val="single"/>
    </w:rPr>
  </w:style>
  <w:style w:type="character" w:styleId="AnvndHyperlnk">
    <w:name w:val="FollowedHyperlink"/>
    <w:basedOn w:val="Standardstycketeckensnitt"/>
    <w:uiPriority w:val="99"/>
    <w:unhideWhenUsed/>
    <w:rsid w:val="00457200"/>
    <w:rPr>
      <w:rFonts w:ascii="Calibri" w:hAnsi="Calibri" w:cs="Calibri"/>
      <w:color w:val="954F72" w:themeColor="followedHyperlink"/>
      <w:u w:val="single"/>
    </w:rPr>
  </w:style>
  <w:style w:type="paragraph" w:styleId="Beskrivning">
    <w:name w:val="caption"/>
    <w:basedOn w:val="Normal"/>
    <w:next w:val="Normal"/>
    <w:uiPriority w:val="35"/>
    <w:unhideWhenUsed/>
    <w:qFormat/>
    <w:rsid w:val="00457200"/>
    <w:pPr>
      <w:spacing w:after="200"/>
    </w:pPr>
    <w:rPr>
      <w:i/>
      <w:iCs/>
      <w:color w:val="44546A" w:themeColor="text2"/>
      <w:szCs w:val="1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57200"/>
    <w:rPr>
      <w:rFonts w:ascii="Segoe UI" w:hAnsi="Segoe UI" w:cs="Segoe UI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57200"/>
    <w:rPr>
      <w:rFonts w:ascii="Segoe UI" w:hAnsi="Segoe UI" w:cs="Segoe UI"/>
      <w:szCs w:val="18"/>
    </w:rPr>
  </w:style>
  <w:style w:type="paragraph" w:styleId="Indragetstycke">
    <w:name w:val="Block Text"/>
    <w:basedOn w:val="Normal"/>
    <w:uiPriority w:val="99"/>
    <w:semiHidden/>
    <w:unhideWhenUsed/>
    <w:rsid w:val="00457200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rdtext3">
    <w:name w:val="Body Text 3"/>
    <w:basedOn w:val="Normal"/>
    <w:link w:val="Brdtext3Char"/>
    <w:uiPriority w:val="99"/>
    <w:semiHidden/>
    <w:unhideWhenUsed/>
    <w:rsid w:val="00457200"/>
    <w:pPr>
      <w:spacing w:after="120"/>
    </w:pPr>
    <w:rPr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457200"/>
    <w:rPr>
      <w:rFonts w:ascii="Calibri" w:hAnsi="Calibri" w:cs="Calibri"/>
      <w:szCs w:val="16"/>
    </w:rPr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457200"/>
    <w:pPr>
      <w:spacing w:after="120"/>
      <w:ind w:left="360"/>
    </w:pPr>
    <w:rPr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457200"/>
    <w:rPr>
      <w:rFonts w:ascii="Calibri" w:hAnsi="Calibri" w:cs="Calibri"/>
      <w:szCs w:val="16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457200"/>
    <w:rPr>
      <w:rFonts w:ascii="Calibri" w:hAnsi="Calibri" w:cs="Calibri"/>
      <w:sz w:val="22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457200"/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457200"/>
    <w:rPr>
      <w:rFonts w:ascii="Calibri" w:hAnsi="Calibri" w:cs="Calibri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457200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457200"/>
    <w:rPr>
      <w:rFonts w:ascii="Calibri" w:hAnsi="Calibri" w:cs="Calibri"/>
      <w:b/>
      <w:bCs/>
      <w:szCs w:val="20"/>
    </w:r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457200"/>
    <w:rPr>
      <w:rFonts w:ascii="Segoe UI" w:hAnsi="Segoe UI" w:cs="Segoe UI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457200"/>
    <w:rPr>
      <w:rFonts w:ascii="Segoe UI" w:hAnsi="Segoe UI" w:cs="Segoe UI"/>
      <w:szCs w:val="16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457200"/>
    <w:rPr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457200"/>
    <w:rPr>
      <w:rFonts w:ascii="Calibri" w:hAnsi="Calibri" w:cs="Calibri"/>
      <w:szCs w:val="20"/>
    </w:rPr>
  </w:style>
  <w:style w:type="paragraph" w:styleId="Avsndaradress-brev">
    <w:name w:val="envelope return"/>
    <w:basedOn w:val="Normal"/>
    <w:uiPriority w:val="99"/>
    <w:semiHidden/>
    <w:unhideWhenUsed/>
    <w:rsid w:val="00457200"/>
    <w:rPr>
      <w:rFonts w:ascii="Calibri Light" w:eastAsiaTheme="majorEastAsia" w:hAnsi="Calibri Light" w:cs="Calibri Light"/>
      <w:szCs w:val="20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457200"/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457200"/>
    <w:rPr>
      <w:rFonts w:ascii="Calibri" w:hAnsi="Calibri" w:cs="Calibri"/>
      <w:szCs w:val="20"/>
    </w:rPr>
  </w:style>
  <w:style w:type="character" w:styleId="HTML-kod">
    <w:name w:val="HTML Code"/>
    <w:basedOn w:val="Standardstycketeckensnitt"/>
    <w:uiPriority w:val="99"/>
    <w:semiHidden/>
    <w:unhideWhenUsed/>
    <w:rsid w:val="00457200"/>
    <w:rPr>
      <w:rFonts w:ascii="Consolas" w:hAnsi="Consolas" w:cs="Calibri"/>
      <w:sz w:val="22"/>
      <w:szCs w:val="20"/>
    </w:rPr>
  </w:style>
  <w:style w:type="character" w:styleId="HTML-tangentbord">
    <w:name w:val="HTML Keyboard"/>
    <w:basedOn w:val="Standardstycketeckensnitt"/>
    <w:uiPriority w:val="99"/>
    <w:semiHidden/>
    <w:unhideWhenUsed/>
    <w:rsid w:val="00457200"/>
    <w:rPr>
      <w:rFonts w:ascii="Consolas" w:hAnsi="Consolas" w:cs="Calibri"/>
      <w:sz w:val="22"/>
      <w:szCs w:val="20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457200"/>
    <w:rPr>
      <w:rFonts w:ascii="Consolas" w:hAnsi="Consolas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457200"/>
    <w:rPr>
      <w:rFonts w:ascii="Consolas" w:hAnsi="Consolas" w:cs="Calibri"/>
      <w:szCs w:val="20"/>
    </w:rPr>
  </w:style>
  <w:style w:type="character" w:styleId="HTML-skrivmaskin">
    <w:name w:val="HTML Typewriter"/>
    <w:basedOn w:val="Standardstycketeckensnitt"/>
    <w:uiPriority w:val="99"/>
    <w:semiHidden/>
    <w:unhideWhenUsed/>
    <w:rsid w:val="00457200"/>
    <w:rPr>
      <w:rFonts w:ascii="Consolas" w:hAnsi="Consolas" w:cs="Calibri"/>
      <w:sz w:val="22"/>
      <w:szCs w:val="20"/>
    </w:rPr>
  </w:style>
  <w:style w:type="paragraph" w:styleId="Makrotext">
    <w:name w:val="macro"/>
    <w:link w:val="MakrotextChar"/>
    <w:uiPriority w:val="99"/>
    <w:semiHidden/>
    <w:unhideWhenUsed/>
    <w:rsid w:val="004572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457200"/>
    <w:rPr>
      <w:rFonts w:ascii="Consolas" w:hAnsi="Consolas" w:cs="Calibri"/>
      <w:szCs w:val="20"/>
    </w:rPr>
  </w:style>
  <w:style w:type="paragraph" w:styleId="Oformateradtext">
    <w:name w:val="Plain Text"/>
    <w:basedOn w:val="Normal"/>
    <w:link w:val="OformateradtextChar"/>
    <w:uiPriority w:val="99"/>
    <w:semiHidden/>
    <w:unhideWhenUsed/>
    <w:rsid w:val="00457200"/>
    <w:rPr>
      <w:rFonts w:ascii="Consolas" w:hAnsi="Consolas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457200"/>
    <w:rPr>
      <w:rFonts w:ascii="Consolas" w:hAnsi="Consolas" w:cs="Calibri"/>
      <w:szCs w:val="21"/>
    </w:rPr>
  </w:style>
  <w:style w:type="character" w:styleId="Platshllartext">
    <w:name w:val="Placeholder Text"/>
    <w:basedOn w:val="Standardstycketeckensnitt"/>
    <w:uiPriority w:val="99"/>
    <w:semiHidden/>
    <w:rsid w:val="00457200"/>
    <w:rPr>
      <w:rFonts w:ascii="Calibri" w:hAnsi="Calibri" w:cs="Calibri"/>
      <w:color w:val="3B3838" w:themeColor="background2" w:themeShade="40"/>
    </w:rPr>
  </w:style>
  <w:style w:type="paragraph" w:styleId="Sidhuvud">
    <w:name w:val="header"/>
    <w:basedOn w:val="Normal"/>
    <w:link w:val="SidhuvudChar"/>
    <w:uiPriority w:val="99"/>
    <w:unhideWhenUsed/>
    <w:rsid w:val="00457200"/>
  </w:style>
  <w:style w:type="character" w:customStyle="1" w:styleId="SidhuvudChar">
    <w:name w:val="Sidhuvud Char"/>
    <w:basedOn w:val="Standardstycketeckensnitt"/>
    <w:link w:val="Sidhuvud"/>
    <w:uiPriority w:val="99"/>
    <w:rsid w:val="00457200"/>
    <w:rPr>
      <w:rFonts w:ascii="Calibri" w:hAnsi="Calibri" w:cs="Calibri"/>
    </w:rPr>
  </w:style>
  <w:style w:type="paragraph" w:styleId="Sidfot">
    <w:name w:val="footer"/>
    <w:basedOn w:val="Normal"/>
    <w:link w:val="SidfotChar"/>
    <w:uiPriority w:val="99"/>
    <w:unhideWhenUsed/>
    <w:rsid w:val="00457200"/>
  </w:style>
  <w:style w:type="character" w:customStyle="1" w:styleId="SidfotChar">
    <w:name w:val="Sidfot Char"/>
    <w:basedOn w:val="Standardstycketeckensnitt"/>
    <w:link w:val="Sidfot"/>
    <w:uiPriority w:val="99"/>
    <w:rsid w:val="00457200"/>
    <w:rPr>
      <w:rFonts w:ascii="Calibri" w:hAnsi="Calibri" w:cs="Calibri"/>
    </w:rPr>
  </w:style>
  <w:style w:type="paragraph" w:styleId="Innehll9">
    <w:name w:val="toc 9"/>
    <w:basedOn w:val="Normal"/>
    <w:next w:val="Normal"/>
    <w:autoRedefine/>
    <w:uiPriority w:val="39"/>
    <w:semiHidden/>
    <w:unhideWhenUsed/>
    <w:rsid w:val="00457200"/>
    <w:pPr>
      <w:spacing w:after="120"/>
      <w:ind w:left="1757"/>
    </w:pPr>
  </w:style>
  <w:style w:type="character" w:styleId="Nmn">
    <w:name w:val="Mention"/>
    <w:basedOn w:val="Standardstycketeckensnitt"/>
    <w:uiPriority w:val="99"/>
    <w:semiHidden/>
    <w:unhideWhenUsed/>
    <w:rsid w:val="00457200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Ingenlista"/>
    <w:uiPriority w:val="99"/>
    <w:semiHidden/>
    <w:unhideWhenUsed/>
    <w:rsid w:val="00457200"/>
    <w:pPr>
      <w:numPr>
        <w:numId w:val="24"/>
      </w:numPr>
    </w:pPr>
  </w:style>
  <w:style w:type="numbering" w:styleId="1ai">
    <w:name w:val="Outline List 1"/>
    <w:basedOn w:val="Ingenlista"/>
    <w:uiPriority w:val="99"/>
    <w:semiHidden/>
    <w:unhideWhenUsed/>
    <w:rsid w:val="00457200"/>
    <w:pPr>
      <w:numPr>
        <w:numId w:val="25"/>
      </w:numPr>
    </w:pPr>
  </w:style>
  <w:style w:type="character" w:styleId="HTML-variabel">
    <w:name w:val="HTML Variable"/>
    <w:basedOn w:val="Standardstycketeckensnitt"/>
    <w:uiPriority w:val="99"/>
    <w:semiHidden/>
    <w:unhideWhenUsed/>
    <w:rsid w:val="00457200"/>
    <w:rPr>
      <w:rFonts w:ascii="Calibri" w:hAnsi="Calibri" w:cs="Calibri"/>
      <w:i/>
      <w:iCs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457200"/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457200"/>
    <w:rPr>
      <w:rFonts w:ascii="Calibri" w:hAnsi="Calibri" w:cs="Calibri"/>
      <w:i/>
      <w:iCs/>
    </w:rPr>
  </w:style>
  <w:style w:type="character" w:styleId="HTML-definition">
    <w:name w:val="HTML Definition"/>
    <w:basedOn w:val="Standardstycketeckensnitt"/>
    <w:uiPriority w:val="99"/>
    <w:semiHidden/>
    <w:unhideWhenUsed/>
    <w:rsid w:val="00457200"/>
    <w:rPr>
      <w:rFonts w:ascii="Calibri" w:hAnsi="Calibri" w:cs="Calibri"/>
      <w:i/>
      <w:iCs/>
    </w:rPr>
  </w:style>
  <w:style w:type="character" w:styleId="HTML-citat">
    <w:name w:val="HTML Cite"/>
    <w:basedOn w:val="Standardstycketeckensnitt"/>
    <w:uiPriority w:val="99"/>
    <w:semiHidden/>
    <w:unhideWhenUsed/>
    <w:rsid w:val="00457200"/>
    <w:rPr>
      <w:rFonts w:ascii="Calibri" w:hAnsi="Calibri" w:cs="Calibri"/>
      <w:i/>
      <w:iCs/>
    </w:rPr>
  </w:style>
  <w:style w:type="character" w:styleId="HTML-exempel">
    <w:name w:val="HTML Sample"/>
    <w:basedOn w:val="Standardstycketeckensnitt"/>
    <w:uiPriority w:val="99"/>
    <w:semiHidden/>
    <w:unhideWhenUsed/>
    <w:rsid w:val="00457200"/>
    <w:rPr>
      <w:rFonts w:ascii="Consolas" w:hAnsi="Consolas" w:cs="Calibri"/>
      <w:sz w:val="24"/>
      <w:szCs w:val="24"/>
    </w:rPr>
  </w:style>
  <w:style w:type="character" w:styleId="HTML-akronym">
    <w:name w:val="HTML Acronym"/>
    <w:basedOn w:val="Standardstycketeckensnitt"/>
    <w:uiPriority w:val="99"/>
    <w:semiHidden/>
    <w:unhideWhenUsed/>
    <w:rsid w:val="00457200"/>
    <w:rPr>
      <w:rFonts w:ascii="Calibri" w:hAnsi="Calibri" w:cs="Calibri"/>
    </w:rPr>
  </w:style>
  <w:style w:type="paragraph" w:styleId="Innehll1">
    <w:name w:val="toc 1"/>
    <w:basedOn w:val="Normal"/>
    <w:next w:val="Normal"/>
    <w:autoRedefine/>
    <w:uiPriority w:val="39"/>
    <w:semiHidden/>
    <w:unhideWhenUsed/>
    <w:rsid w:val="00457200"/>
    <w:pPr>
      <w:spacing w:after="100"/>
    </w:pPr>
  </w:style>
  <w:style w:type="paragraph" w:styleId="Innehll2">
    <w:name w:val="toc 2"/>
    <w:basedOn w:val="Normal"/>
    <w:next w:val="Normal"/>
    <w:autoRedefine/>
    <w:uiPriority w:val="39"/>
    <w:semiHidden/>
    <w:unhideWhenUsed/>
    <w:rsid w:val="00457200"/>
    <w:pPr>
      <w:spacing w:after="100"/>
      <w:ind w:left="220"/>
    </w:pPr>
  </w:style>
  <w:style w:type="paragraph" w:styleId="Innehll3">
    <w:name w:val="toc 3"/>
    <w:basedOn w:val="Normal"/>
    <w:next w:val="Normal"/>
    <w:autoRedefine/>
    <w:uiPriority w:val="39"/>
    <w:semiHidden/>
    <w:unhideWhenUsed/>
    <w:rsid w:val="00457200"/>
    <w:pPr>
      <w:spacing w:after="100"/>
      <w:ind w:left="440"/>
    </w:pPr>
  </w:style>
  <w:style w:type="paragraph" w:styleId="Innehll4">
    <w:name w:val="toc 4"/>
    <w:basedOn w:val="Normal"/>
    <w:next w:val="Normal"/>
    <w:autoRedefine/>
    <w:uiPriority w:val="39"/>
    <w:semiHidden/>
    <w:unhideWhenUsed/>
    <w:rsid w:val="00457200"/>
    <w:pPr>
      <w:spacing w:after="100"/>
      <w:ind w:left="66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457200"/>
    <w:pPr>
      <w:spacing w:after="100"/>
      <w:ind w:left="88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457200"/>
    <w:pPr>
      <w:spacing w:after="100"/>
      <w:ind w:left="110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457200"/>
    <w:pPr>
      <w:spacing w:after="100"/>
      <w:ind w:left="132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457200"/>
    <w:pPr>
      <w:spacing w:after="100"/>
      <w:ind w:left="1540"/>
    </w:p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457200"/>
    <w:pPr>
      <w:outlineLvl w:val="9"/>
    </w:pPr>
    <w:rPr>
      <w:color w:val="2E74B5" w:themeColor="accent1" w:themeShade="BF"/>
    </w:rPr>
  </w:style>
  <w:style w:type="table" w:styleId="Professionelltabell">
    <w:name w:val="Table Professional"/>
    <w:basedOn w:val="Normaltabell"/>
    <w:uiPriority w:val="99"/>
    <w:semiHidden/>
    <w:unhideWhenUsed/>
    <w:rsid w:val="0045720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Mellanmrklista1">
    <w:name w:val="Medium List 1"/>
    <w:basedOn w:val="Normaltabell"/>
    <w:uiPriority w:val="65"/>
    <w:semiHidden/>
    <w:unhideWhenUsed/>
    <w:rsid w:val="00457200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457200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457200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457200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457200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457200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457200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457200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457200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457200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457200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457200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457200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457200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457200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457200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457200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457200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457200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457200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457200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4572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4572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4572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4572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4572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4572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4572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457200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457200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457200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457200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457200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457200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457200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457200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457200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457200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457200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457200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457200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457200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45720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45720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45720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45720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45720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45720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45720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457200"/>
  </w:style>
  <w:style w:type="character" w:styleId="Hashtagg">
    <w:name w:val="Hashtag"/>
    <w:basedOn w:val="Standardstycketeckensnitt"/>
    <w:uiPriority w:val="99"/>
    <w:semiHidden/>
    <w:unhideWhenUsed/>
    <w:rsid w:val="00457200"/>
    <w:rPr>
      <w:rFonts w:ascii="Calibri" w:hAnsi="Calibri" w:cs="Calibri"/>
      <w:color w:val="2B579A"/>
      <w:shd w:val="clear" w:color="auto" w:fill="E1DFDD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4572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457200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Eleganttabell">
    <w:name w:val="Table Elegant"/>
    <w:basedOn w:val="Normaltabell"/>
    <w:uiPriority w:val="99"/>
    <w:semiHidden/>
    <w:unhideWhenUsed/>
    <w:rsid w:val="0045720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a">
    <w:name w:val="List"/>
    <w:basedOn w:val="Normal"/>
    <w:uiPriority w:val="99"/>
    <w:semiHidden/>
    <w:unhideWhenUsed/>
    <w:rsid w:val="00457200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457200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457200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457200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457200"/>
    <w:pPr>
      <w:ind w:left="1800" w:hanging="360"/>
      <w:contextualSpacing/>
    </w:pPr>
  </w:style>
  <w:style w:type="table" w:styleId="Tabellista1">
    <w:name w:val="Table List 1"/>
    <w:basedOn w:val="Normaltabell"/>
    <w:uiPriority w:val="99"/>
    <w:semiHidden/>
    <w:unhideWhenUsed/>
    <w:rsid w:val="0045720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45720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45720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45720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45720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45720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45720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45720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istafortstt">
    <w:name w:val="List Continue"/>
    <w:basedOn w:val="Normal"/>
    <w:uiPriority w:val="99"/>
    <w:semiHidden/>
    <w:unhideWhenUsed/>
    <w:rsid w:val="00457200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457200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457200"/>
    <w:pPr>
      <w:spacing w:after="120"/>
      <w:ind w:left="1080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457200"/>
    <w:pPr>
      <w:spacing w:after="120"/>
      <w:ind w:left="1440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457200"/>
    <w:pPr>
      <w:spacing w:after="120"/>
      <w:ind w:left="1800"/>
      <w:contextualSpacing/>
    </w:pPr>
  </w:style>
  <w:style w:type="paragraph" w:styleId="Liststycke">
    <w:name w:val="List Paragraph"/>
    <w:basedOn w:val="Normal"/>
    <w:uiPriority w:val="34"/>
    <w:semiHidden/>
    <w:unhideWhenUsed/>
    <w:qFormat/>
    <w:rsid w:val="00457200"/>
    <w:pPr>
      <w:ind w:left="720"/>
      <w:contextualSpacing/>
    </w:pPr>
  </w:style>
  <w:style w:type="paragraph" w:styleId="Numreradlista">
    <w:name w:val="List Number"/>
    <w:basedOn w:val="Normal"/>
    <w:uiPriority w:val="99"/>
    <w:semiHidden/>
    <w:unhideWhenUsed/>
    <w:rsid w:val="00457200"/>
    <w:pPr>
      <w:numPr>
        <w:numId w:val="13"/>
      </w:numPr>
      <w:contextualSpacing/>
    </w:pPr>
  </w:style>
  <w:style w:type="paragraph" w:styleId="Numreradlista2">
    <w:name w:val="List Number 2"/>
    <w:basedOn w:val="Normal"/>
    <w:uiPriority w:val="99"/>
    <w:semiHidden/>
    <w:unhideWhenUsed/>
    <w:rsid w:val="00457200"/>
    <w:pPr>
      <w:numPr>
        <w:numId w:val="14"/>
      </w:numPr>
      <w:contextualSpacing/>
    </w:pPr>
  </w:style>
  <w:style w:type="paragraph" w:styleId="Numreradlista3">
    <w:name w:val="List Number 3"/>
    <w:basedOn w:val="Normal"/>
    <w:uiPriority w:val="99"/>
    <w:semiHidden/>
    <w:unhideWhenUsed/>
    <w:rsid w:val="00457200"/>
    <w:pPr>
      <w:numPr>
        <w:numId w:val="15"/>
      </w:numPr>
      <w:contextualSpacing/>
    </w:pPr>
  </w:style>
  <w:style w:type="paragraph" w:styleId="Numreradlista4">
    <w:name w:val="List Number 4"/>
    <w:basedOn w:val="Normal"/>
    <w:uiPriority w:val="99"/>
    <w:semiHidden/>
    <w:unhideWhenUsed/>
    <w:rsid w:val="00457200"/>
    <w:pPr>
      <w:numPr>
        <w:numId w:val="16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457200"/>
    <w:pPr>
      <w:numPr>
        <w:numId w:val="17"/>
      </w:numPr>
      <w:contextualSpacing/>
    </w:pPr>
  </w:style>
  <w:style w:type="paragraph" w:styleId="Punktlista">
    <w:name w:val="List Bullet"/>
    <w:basedOn w:val="Normal"/>
    <w:uiPriority w:val="99"/>
    <w:semiHidden/>
    <w:unhideWhenUsed/>
    <w:rsid w:val="00457200"/>
    <w:pPr>
      <w:numPr>
        <w:numId w:val="8"/>
      </w:numPr>
      <w:contextualSpacing/>
    </w:pPr>
  </w:style>
  <w:style w:type="paragraph" w:styleId="Punktlista2">
    <w:name w:val="List Bullet 2"/>
    <w:basedOn w:val="Normal"/>
    <w:uiPriority w:val="99"/>
    <w:semiHidden/>
    <w:unhideWhenUsed/>
    <w:rsid w:val="00457200"/>
    <w:pPr>
      <w:numPr>
        <w:numId w:val="9"/>
      </w:numPr>
      <w:contextualSpacing/>
    </w:pPr>
  </w:style>
  <w:style w:type="paragraph" w:styleId="Punktlista3">
    <w:name w:val="List Bullet 3"/>
    <w:basedOn w:val="Normal"/>
    <w:uiPriority w:val="99"/>
    <w:semiHidden/>
    <w:unhideWhenUsed/>
    <w:rsid w:val="00457200"/>
    <w:pPr>
      <w:numPr>
        <w:numId w:val="10"/>
      </w:numPr>
      <w:contextualSpacing/>
    </w:pPr>
  </w:style>
  <w:style w:type="paragraph" w:styleId="Punktlista4">
    <w:name w:val="List Bullet 4"/>
    <w:basedOn w:val="Normal"/>
    <w:uiPriority w:val="99"/>
    <w:semiHidden/>
    <w:unhideWhenUsed/>
    <w:rsid w:val="00457200"/>
    <w:pPr>
      <w:numPr>
        <w:numId w:val="11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457200"/>
    <w:pPr>
      <w:numPr>
        <w:numId w:val="12"/>
      </w:numPr>
      <w:contextualSpacing/>
    </w:pPr>
  </w:style>
  <w:style w:type="table" w:styleId="Standardtabell1">
    <w:name w:val="Table Classic 1"/>
    <w:basedOn w:val="Normaltabell"/>
    <w:uiPriority w:val="99"/>
    <w:semiHidden/>
    <w:unhideWhenUsed/>
    <w:rsid w:val="0045720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45720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45720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45720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Figurfrteckning">
    <w:name w:val="table of figures"/>
    <w:basedOn w:val="Normal"/>
    <w:next w:val="Normal"/>
    <w:uiPriority w:val="99"/>
    <w:semiHidden/>
    <w:unhideWhenUsed/>
    <w:rsid w:val="00457200"/>
  </w:style>
  <w:style w:type="character" w:styleId="Slutnotsreferens">
    <w:name w:val="endnote reference"/>
    <w:basedOn w:val="Standardstycketeckensnitt"/>
    <w:uiPriority w:val="99"/>
    <w:semiHidden/>
    <w:unhideWhenUsed/>
    <w:rsid w:val="00457200"/>
    <w:rPr>
      <w:rFonts w:ascii="Calibri" w:hAnsi="Calibri" w:cs="Calibri"/>
      <w:vertAlign w:val="superscript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457200"/>
    <w:pPr>
      <w:ind w:left="220" w:hanging="22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457200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Frgadlista">
    <w:name w:val="Colorful List"/>
    <w:basedOn w:val="Normaltabell"/>
    <w:uiPriority w:val="72"/>
    <w:semiHidden/>
    <w:unhideWhenUsed/>
    <w:rsid w:val="00457200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457200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457200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457200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457200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457200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457200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Frgadtabell1">
    <w:name w:val="Table Colorful 1"/>
    <w:basedOn w:val="Normaltabell"/>
    <w:uiPriority w:val="99"/>
    <w:semiHidden/>
    <w:unhideWhenUsed/>
    <w:rsid w:val="0045720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45720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45720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457200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457200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457200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457200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457200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457200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457200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trutnt">
    <w:name w:val="Colorful Grid"/>
    <w:basedOn w:val="Normaltabell"/>
    <w:uiPriority w:val="73"/>
    <w:semiHidden/>
    <w:unhideWhenUsed/>
    <w:rsid w:val="0045720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45720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45720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45720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45720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45720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45720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dress-brev">
    <w:name w:val="envelope address"/>
    <w:basedOn w:val="Normal"/>
    <w:uiPriority w:val="99"/>
    <w:semiHidden/>
    <w:unhideWhenUsed/>
    <w:rsid w:val="00457200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rtikelsektion">
    <w:name w:val="Outline List 3"/>
    <w:basedOn w:val="Ingenlista"/>
    <w:uiPriority w:val="99"/>
    <w:semiHidden/>
    <w:unhideWhenUsed/>
    <w:rsid w:val="00457200"/>
    <w:pPr>
      <w:numPr>
        <w:numId w:val="26"/>
      </w:numPr>
    </w:pPr>
  </w:style>
  <w:style w:type="table" w:styleId="Oformateradtabell1">
    <w:name w:val="Plain Table 1"/>
    <w:basedOn w:val="Normaltabell"/>
    <w:uiPriority w:val="41"/>
    <w:rsid w:val="0045720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45720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45720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45720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45720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Ingetavstnd">
    <w:name w:val="No Spacing"/>
    <w:uiPriority w:val="1"/>
    <w:qFormat/>
    <w:rsid w:val="00457200"/>
    <w:rPr>
      <w:rFonts w:ascii="Calibri" w:hAnsi="Calibri" w:cs="Calibri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457200"/>
  </w:style>
  <w:style w:type="character" w:customStyle="1" w:styleId="DatumChar">
    <w:name w:val="Datum Char"/>
    <w:basedOn w:val="Standardstycketeckensnitt"/>
    <w:link w:val="Datum"/>
    <w:uiPriority w:val="99"/>
    <w:semiHidden/>
    <w:rsid w:val="00457200"/>
    <w:rPr>
      <w:rFonts w:ascii="Calibri" w:hAnsi="Calibri" w:cs="Calibri"/>
    </w:rPr>
  </w:style>
  <w:style w:type="paragraph" w:styleId="Normalwebb">
    <w:name w:val="Normal (Web)"/>
    <w:basedOn w:val="Normal"/>
    <w:uiPriority w:val="99"/>
    <w:semiHidden/>
    <w:unhideWhenUsed/>
    <w:rsid w:val="00457200"/>
    <w:rPr>
      <w:rFonts w:ascii="Times New Roman" w:hAnsi="Times New Roman" w:cs="Times New Roman"/>
      <w:sz w:val="24"/>
      <w:szCs w:val="24"/>
    </w:rPr>
  </w:style>
  <w:style w:type="character" w:styleId="Smarthyperlnk">
    <w:name w:val="Smart Hyperlink"/>
    <w:basedOn w:val="Standardstycketeckensnitt"/>
    <w:uiPriority w:val="99"/>
    <w:semiHidden/>
    <w:unhideWhenUsed/>
    <w:rsid w:val="00457200"/>
    <w:rPr>
      <w:rFonts w:ascii="Calibri" w:hAnsi="Calibri" w:cs="Calibri"/>
      <w:u w:val="dotted"/>
    </w:rPr>
  </w:style>
  <w:style w:type="character" w:styleId="Olstomnmnande">
    <w:name w:val="Unresolved Mention"/>
    <w:basedOn w:val="Standardstycketeckensnitt"/>
    <w:uiPriority w:val="99"/>
    <w:semiHidden/>
    <w:unhideWhenUsed/>
    <w:rsid w:val="00457200"/>
    <w:rPr>
      <w:rFonts w:ascii="Calibri" w:hAnsi="Calibri" w:cs="Calibri"/>
      <w:color w:val="605E5C"/>
      <w:shd w:val="clear" w:color="auto" w:fill="E1DFDD"/>
    </w:rPr>
  </w:style>
  <w:style w:type="paragraph" w:styleId="Brdtext">
    <w:name w:val="Body Text"/>
    <w:basedOn w:val="Normal"/>
    <w:link w:val="BrdtextChar"/>
    <w:uiPriority w:val="99"/>
    <w:semiHidden/>
    <w:unhideWhenUsed/>
    <w:rsid w:val="00457200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457200"/>
    <w:rPr>
      <w:rFonts w:ascii="Calibri" w:hAnsi="Calibri" w:cs="Calibri"/>
    </w:rPr>
  </w:style>
  <w:style w:type="paragraph" w:styleId="Brdtext2">
    <w:name w:val="Body Text 2"/>
    <w:basedOn w:val="Normal"/>
    <w:link w:val="Brdtext2Char"/>
    <w:uiPriority w:val="99"/>
    <w:semiHidden/>
    <w:unhideWhenUsed/>
    <w:rsid w:val="00457200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457200"/>
    <w:rPr>
      <w:rFonts w:ascii="Calibri" w:hAnsi="Calibri" w:cs="Calibri"/>
    </w:rPr>
  </w:style>
  <w:style w:type="paragraph" w:styleId="Brdtextmedindrag">
    <w:name w:val="Body Text Indent"/>
    <w:basedOn w:val="Normal"/>
    <w:link w:val="BrdtextmedindragChar"/>
    <w:uiPriority w:val="99"/>
    <w:semiHidden/>
    <w:unhideWhenUsed/>
    <w:rsid w:val="00457200"/>
    <w:pPr>
      <w:spacing w:after="120"/>
      <w:ind w:left="360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457200"/>
    <w:rPr>
      <w:rFonts w:ascii="Calibri" w:hAnsi="Calibri" w:cs="Calibri"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457200"/>
    <w:pPr>
      <w:spacing w:after="120" w:line="480" w:lineRule="auto"/>
      <w:ind w:left="360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457200"/>
    <w:rPr>
      <w:rFonts w:ascii="Calibri" w:hAnsi="Calibri" w:cs="Calibri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457200"/>
    <w:pPr>
      <w:spacing w:after="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457200"/>
    <w:rPr>
      <w:rFonts w:ascii="Calibri" w:hAnsi="Calibri" w:cs="Calibri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457200"/>
    <w:pPr>
      <w:spacing w:after="0"/>
      <w:ind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457200"/>
    <w:rPr>
      <w:rFonts w:ascii="Calibri" w:hAnsi="Calibri" w:cs="Calibri"/>
    </w:rPr>
  </w:style>
  <w:style w:type="paragraph" w:styleId="Normaltindrag">
    <w:name w:val="Normal Indent"/>
    <w:basedOn w:val="Normal"/>
    <w:uiPriority w:val="99"/>
    <w:semiHidden/>
    <w:unhideWhenUsed/>
    <w:rsid w:val="00457200"/>
    <w:pPr>
      <w:ind w:left="720"/>
    </w:p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457200"/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457200"/>
    <w:rPr>
      <w:rFonts w:ascii="Calibri" w:hAnsi="Calibri" w:cs="Calibri"/>
    </w:rPr>
  </w:style>
  <w:style w:type="table" w:styleId="Moderntabell">
    <w:name w:val="Table Contemporary"/>
    <w:basedOn w:val="Normaltabell"/>
    <w:uiPriority w:val="99"/>
    <w:semiHidden/>
    <w:unhideWhenUsed/>
    <w:rsid w:val="0045720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juslista">
    <w:name w:val="Light List"/>
    <w:basedOn w:val="Normaltabell"/>
    <w:uiPriority w:val="61"/>
    <w:semiHidden/>
    <w:unhideWhenUsed/>
    <w:rsid w:val="0045720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457200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457200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457200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457200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457200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457200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45720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457200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457200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457200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457200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457200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457200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45720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457200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457200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457200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457200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457200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457200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rklista">
    <w:name w:val="Dark List"/>
    <w:basedOn w:val="Normaltabell"/>
    <w:uiPriority w:val="70"/>
    <w:semiHidden/>
    <w:unhideWhenUsed/>
    <w:rsid w:val="00457200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457200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457200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457200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457200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457200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457200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Listtabell1ljus">
    <w:name w:val="List Table 1 Light"/>
    <w:basedOn w:val="Normaltabell"/>
    <w:uiPriority w:val="46"/>
    <w:rsid w:val="0045720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45720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45720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45720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45720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45720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45720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ell2">
    <w:name w:val="List Table 2"/>
    <w:basedOn w:val="Normaltabell"/>
    <w:uiPriority w:val="47"/>
    <w:rsid w:val="00457200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457200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457200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457200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457200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457200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457200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ell3">
    <w:name w:val="List Table 3"/>
    <w:basedOn w:val="Normaltabell"/>
    <w:uiPriority w:val="48"/>
    <w:rsid w:val="00457200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457200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457200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457200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457200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457200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457200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45720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45720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457200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457200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457200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457200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457200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457200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457200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457200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457200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457200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457200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457200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457200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457200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457200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457200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457200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457200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457200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457200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457200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457200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457200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457200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457200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457200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457200"/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457200"/>
    <w:rPr>
      <w:rFonts w:ascii="Calibri" w:hAnsi="Calibri" w:cs="Calibri"/>
    </w:r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457200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457200"/>
    <w:rPr>
      <w:rFonts w:ascii="Calibri" w:hAnsi="Calibri" w:cs="Calibri"/>
    </w:rPr>
  </w:style>
  <w:style w:type="table" w:styleId="Tabellmedkolumn1">
    <w:name w:val="Table Columns 1"/>
    <w:basedOn w:val="Normaltabell"/>
    <w:uiPriority w:val="99"/>
    <w:semiHidden/>
    <w:unhideWhenUsed/>
    <w:rsid w:val="0045720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45720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45720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45720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45720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Signatur">
    <w:name w:val="Signature"/>
    <w:basedOn w:val="Normal"/>
    <w:link w:val="SignaturChar"/>
    <w:uiPriority w:val="99"/>
    <w:semiHidden/>
    <w:unhideWhenUsed/>
    <w:rsid w:val="00457200"/>
    <w:pPr>
      <w:ind w:left="4320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457200"/>
    <w:rPr>
      <w:rFonts w:ascii="Calibri" w:hAnsi="Calibri" w:cs="Calibri"/>
    </w:rPr>
  </w:style>
  <w:style w:type="table" w:styleId="Enkeltabell1">
    <w:name w:val="Table Simple 1"/>
    <w:basedOn w:val="Normaltabell"/>
    <w:uiPriority w:val="99"/>
    <w:semiHidden/>
    <w:unhideWhenUsed/>
    <w:rsid w:val="0045720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45720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45720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Diskrettabell1">
    <w:name w:val="Table Subtle 1"/>
    <w:basedOn w:val="Normaltabell"/>
    <w:uiPriority w:val="99"/>
    <w:semiHidden/>
    <w:unhideWhenUsed/>
    <w:rsid w:val="0045720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rsid w:val="0045720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ex1">
    <w:name w:val="index 1"/>
    <w:basedOn w:val="Normal"/>
    <w:next w:val="Normal"/>
    <w:autoRedefine/>
    <w:uiPriority w:val="99"/>
    <w:semiHidden/>
    <w:unhideWhenUsed/>
    <w:rsid w:val="00457200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57200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57200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57200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57200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57200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57200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57200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57200"/>
    <w:pPr>
      <w:ind w:left="1980" w:hanging="220"/>
    </w:pPr>
  </w:style>
  <w:style w:type="paragraph" w:styleId="Indexrubrik">
    <w:name w:val="index heading"/>
    <w:basedOn w:val="Normal"/>
    <w:next w:val="Index1"/>
    <w:uiPriority w:val="99"/>
    <w:semiHidden/>
    <w:unhideWhenUsed/>
    <w:rsid w:val="00457200"/>
    <w:rPr>
      <w:rFonts w:ascii="Calibri Light" w:eastAsiaTheme="majorEastAsia" w:hAnsi="Calibri Light" w:cs="Calibri Light"/>
      <w:b/>
      <w:bCs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457200"/>
    <w:pPr>
      <w:ind w:left="4320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457200"/>
    <w:rPr>
      <w:rFonts w:ascii="Calibri" w:hAnsi="Calibri" w:cs="Calibri"/>
    </w:rPr>
  </w:style>
  <w:style w:type="table" w:styleId="Tabellrutnt">
    <w:name w:val="Table Grid"/>
    <w:basedOn w:val="Normaltabell"/>
    <w:uiPriority w:val="39"/>
    <w:rsid w:val="004572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1">
    <w:name w:val="Table Grid 1"/>
    <w:basedOn w:val="Normaltabell"/>
    <w:uiPriority w:val="99"/>
    <w:semiHidden/>
    <w:unhideWhenUsed/>
    <w:rsid w:val="0045720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45720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45720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45720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45720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45720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45720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45720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45720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utntstabell1ljus">
    <w:name w:val="Grid Table 1 Light"/>
    <w:basedOn w:val="Normaltabell"/>
    <w:uiPriority w:val="46"/>
    <w:rsid w:val="0045720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457200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457200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457200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457200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457200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457200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457200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457200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457200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457200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457200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457200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457200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tntstabell3">
    <w:name w:val="Grid Table 3"/>
    <w:basedOn w:val="Normaltabell"/>
    <w:uiPriority w:val="48"/>
    <w:rsid w:val="0045720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45720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457200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457200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457200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457200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457200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45720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45720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457200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457200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457200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457200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457200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45720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45720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45720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45720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45720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45720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45720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45720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457200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457200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457200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457200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457200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457200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45720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457200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457200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457200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457200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457200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457200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Webbtabell1">
    <w:name w:val="Table Web 1"/>
    <w:basedOn w:val="Normaltabell"/>
    <w:uiPriority w:val="99"/>
    <w:semiHidden/>
    <w:unhideWhenUsed/>
    <w:rsid w:val="0045720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45720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rsid w:val="0045720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Fotnotsreferens">
    <w:name w:val="footnote reference"/>
    <w:basedOn w:val="Standardstycketeckensnitt"/>
    <w:uiPriority w:val="99"/>
    <w:semiHidden/>
    <w:unhideWhenUsed/>
    <w:rsid w:val="00457200"/>
    <w:rPr>
      <w:rFonts w:ascii="Calibri" w:hAnsi="Calibri" w:cs="Calibri"/>
      <w:vertAlign w:val="superscript"/>
    </w:rPr>
  </w:style>
  <w:style w:type="character" w:styleId="Radnummer">
    <w:name w:val="line number"/>
    <w:basedOn w:val="Standardstycketeckensnitt"/>
    <w:uiPriority w:val="99"/>
    <w:semiHidden/>
    <w:unhideWhenUsed/>
    <w:rsid w:val="00457200"/>
    <w:rPr>
      <w:rFonts w:ascii="Calibri" w:hAnsi="Calibri" w:cs="Calibri"/>
    </w:rPr>
  </w:style>
  <w:style w:type="table" w:styleId="Tabellmed3D-effekter1">
    <w:name w:val="Table 3D effects 1"/>
    <w:basedOn w:val="Normaltabell"/>
    <w:uiPriority w:val="99"/>
    <w:semiHidden/>
    <w:unhideWhenUsed/>
    <w:rsid w:val="0045720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45720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45720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uiPriority w:val="99"/>
    <w:semiHidden/>
    <w:unhideWhenUsed/>
    <w:rsid w:val="004572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nummer">
    <w:name w:val="page number"/>
    <w:basedOn w:val="Standardstycketeckensnitt"/>
    <w:uiPriority w:val="99"/>
    <w:semiHidden/>
    <w:unhideWhenUsed/>
    <w:rsid w:val="00457200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sjostrom.lennart@telia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nart\AppData\Local\Microsoft\Office\16.0\DTS\sv-SE%7bBFDF219B-20E5-48D9-AD7B-9E09594B9E6F%7d\%7b4DA98D03-4526-4EB1-B564-8A0B4469AC20%7dTF2de6fc23-48e8-448b-960e-1bdc6e9248ab30120d99_win32-3bb50be1c95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{4DA98D03-4526-4EB1-B564-8A0B4469AC20}TF2de6fc23-48e8-448b-960e-1bdc6e9248ab30120d99_win32-3bb50be1c95e</Template>
  <TotalTime>16</TotalTime>
  <Pages>1</Pages>
  <Words>116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Lennart Holmgren</dc:creator>
  <cp:keywords/>
  <dc:description/>
  <cp:lastModifiedBy>Johan Persson</cp:lastModifiedBy>
  <cp:revision>3</cp:revision>
  <dcterms:created xsi:type="dcterms:W3CDTF">2026-10-01T18:33:00Z</dcterms:created>
  <dcterms:modified xsi:type="dcterms:W3CDTF">2026-10-01T18:48:00Z</dcterms:modified>
</cp:coreProperties>
</file>